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687" w:rsidRDefault="009E1687" w:rsidP="00D815FA">
      <w:pPr>
        <w:ind w:left="708" w:firstLine="1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Занятие </w:t>
      </w:r>
      <w:r w:rsidR="008B63E5">
        <w:rPr>
          <w:rFonts w:ascii="Times New Roman" w:hAnsi="Times New Roman" w:cs="Times New Roman"/>
          <w:b/>
          <w:sz w:val="32"/>
          <w:szCs w:val="32"/>
        </w:rPr>
        <w:t>14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4042C3">
        <w:rPr>
          <w:rFonts w:ascii="Times New Roman" w:hAnsi="Times New Roman" w:cs="Times New Roman"/>
          <w:b/>
          <w:sz w:val="32"/>
          <w:szCs w:val="32"/>
        </w:rPr>
        <w:t>Лабораторная работа №9</w:t>
      </w:r>
    </w:p>
    <w:p w:rsidR="004C30C1" w:rsidRPr="00115A10" w:rsidRDefault="004C30C1" w:rsidP="004C30C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042C3" w:rsidRPr="004042C3" w:rsidRDefault="004042C3" w:rsidP="004042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2C3">
        <w:rPr>
          <w:rFonts w:ascii="Times New Roman" w:hAnsi="Times New Roman" w:cs="Times New Roman"/>
          <w:b/>
          <w:bCs/>
          <w:sz w:val="28"/>
          <w:szCs w:val="28"/>
        </w:rPr>
        <w:t>«Ретуширование фотографий»</w:t>
      </w:r>
    </w:p>
    <w:p w:rsidR="004042C3" w:rsidRPr="004042C3" w:rsidRDefault="004042C3" w:rsidP="004042C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042C3" w:rsidRPr="004042C3" w:rsidRDefault="004042C3" w:rsidP="004042C3">
      <w:pPr>
        <w:rPr>
          <w:rFonts w:ascii="Times New Roman" w:hAnsi="Times New Roman" w:cs="Times New Roman"/>
          <w:b/>
          <w:sz w:val="28"/>
          <w:szCs w:val="28"/>
        </w:rPr>
      </w:pPr>
      <w:r w:rsidRPr="004042C3">
        <w:rPr>
          <w:rFonts w:ascii="Times New Roman" w:hAnsi="Times New Roman" w:cs="Times New Roman"/>
          <w:b/>
          <w:sz w:val="28"/>
          <w:szCs w:val="28"/>
        </w:rPr>
        <w:t>План работы:</w:t>
      </w:r>
    </w:p>
    <w:p w:rsidR="004042C3" w:rsidRPr="004042C3" w:rsidRDefault="004042C3" w:rsidP="004042C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042C3">
        <w:rPr>
          <w:rFonts w:ascii="Times New Roman" w:hAnsi="Times New Roman" w:cs="Times New Roman"/>
          <w:sz w:val="28"/>
          <w:szCs w:val="28"/>
        </w:rPr>
        <w:t>Повышение и уменьшение резкости изображений</w:t>
      </w:r>
    </w:p>
    <w:p w:rsidR="004042C3" w:rsidRPr="004042C3" w:rsidRDefault="004042C3" w:rsidP="004042C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042C3">
        <w:rPr>
          <w:rFonts w:ascii="Times New Roman" w:hAnsi="Times New Roman" w:cs="Times New Roman"/>
          <w:sz w:val="28"/>
          <w:szCs w:val="28"/>
        </w:rPr>
        <w:t>Удаление мелких дефектов</w:t>
      </w:r>
    </w:p>
    <w:p w:rsidR="004042C3" w:rsidRPr="004042C3" w:rsidRDefault="004042C3" w:rsidP="004042C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042C3">
        <w:rPr>
          <w:rFonts w:ascii="Times New Roman" w:hAnsi="Times New Roman" w:cs="Times New Roman"/>
          <w:sz w:val="28"/>
          <w:szCs w:val="28"/>
        </w:rPr>
        <w:t xml:space="preserve">Осветление, затемнение и изменение насыщенности изображений </w:t>
      </w:r>
    </w:p>
    <w:p w:rsidR="004042C3" w:rsidRPr="004042C3" w:rsidRDefault="004042C3" w:rsidP="004042C3">
      <w:pPr>
        <w:rPr>
          <w:rFonts w:ascii="Times New Roman" w:hAnsi="Times New Roman" w:cs="Times New Roman"/>
          <w:b/>
          <w:sz w:val="28"/>
          <w:szCs w:val="28"/>
        </w:rPr>
      </w:pPr>
    </w:p>
    <w:p w:rsidR="004042C3" w:rsidRPr="004042C3" w:rsidRDefault="004042C3" w:rsidP="004042C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042C3">
        <w:rPr>
          <w:rFonts w:ascii="Times New Roman" w:hAnsi="Times New Roman" w:cs="Times New Roman"/>
          <w:b/>
          <w:sz w:val="28"/>
          <w:szCs w:val="28"/>
        </w:rPr>
        <w:t>Файлы</w:t>
      </w:r>
      <w:r w:rsidRPr="004042C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4042C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Fruit.jpg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Happy_Childhood.jpg</w:t>
      </w:r>
    </w:p>
    <w:p w:rsidR="004042C3" w:rsidRPr="004042C3" w:rsidRDefault="004042C3" w:rsidP="004042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042C3" w:rsidRPr="004042C3" w:rsidRDefault="004042C3" w:rsidP="004042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2C3">
        <w:rPr>
          <w:rFonts w:ascii="Times New Roman" w:hAnsi="Times New Roman" w:cs="Times New Roman"/>
          <w:b/>
          <w:sz w:val="28"/>
          <w:szCs w:val="28"/>
        </w:rPr>
        <w:t>Основные понятия:</w:t>
      </w:r>
    </w:p>
    <w:p w:rsidR="004042C3" w:rsidRPr="004042C3" w:rsidRDefault="004042C3" w:rsidP="004042C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2C3">
        <w:rPr>
          <w:rFonts w:ascii="Times New Roman" w:hAnsi="Times New Roman" w:cs="Times New Roman"/>
          <w:b/>
          <w:bCs/>
          <w:sz w:val="28"/>
          <w:szCs w:val="28"/>
        </w:rPr>
        <w:t xml:space="preserve">Ретуширование – </w:t>
      </w:r>
      <w:r w:rsidRPr="004042C3">
        <w:rPr>
          <w:rFonts w:ascii="Times New Roman" w:hAnsi="Times New Roman" w:cs="Times New Roman"/>
          <w:bCs/>
          <w:sz w:val="28"/>
          <w:szCs w:val="28"/>
        </w:rPr>
        <w:t>повышение резкости и устранение мелких дефектов изображения.</w:t>
      </w:r>
    </w:p>
    <w:p w:rsidR="004042C3" w:rsidRPr="004042C3" w:rsidRDefault="004042C3" w:rsidP="004042C3">
      <w:pPr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b/>
          <w:bCs/>
          <w:sz w:val="28"/>
          <w:szCs w:val="28"/>
        </w:rPr>
        <w:t xml:space="preserve">Фильтр  Улучшение – Повышение резкости… </w:t>
      </w:r>
      <w:r w:rsidRPr="004042C3">
        <w:rPr>
          <w:rFonts w:ascii="Times New Roman" w:hAnsi="Times New Roman" w:cs="Times New Roman"/>
          <w:sz w:val="28"/>
          <w:szCs w:val="28"/>
        </w:rPr>
        <w:t xml:space="preserve">делает края изображения, а также любой шум и дефект </w:t>
      </w:r>
      <w:proofErr w:type="gramStart"/>
      <w:r w:rsidRPr="004042C3">
        <w:rPr>
          <w:rFonts w:ascii="Times New Roman" w:hAnsi="Times New Roman" w:cs="Times New Roman"/>
          <w:sz w:val="28"/>
          <w:szCs w:val="28"/>
        </w:rPr>
        <w:t>более подчёркнутыми</w:t>
      </w:r>
      <w:proofErr w:type="gramEnd"/>
      <w:r w:rsidRPr="004042C3">
        <w:rPr>
          <w:rFonts w:ascii="Times New Roman" w:hAnsi="Times New Roman" w:cs="Times New Roman"/>
          <w:sz w:val="28"/>
          <w:szCs w:val="28"/>
        </w:rPr>
        <w:t>.</w:t>
      </w:r>
    </w:p>
    <w:p w:rsidR="004042C3" w:rsidRPr="004042C3" w:rsidRDefault="004042C3" w:rsidP="004042C3">
      <w:pPr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b/>
          <w:bCs/>
          <w:sz w:val="28"/>
          <w:szCs w:val="28"/>
        </w:rPr>
        <w:t xml:space="preserve">Фильтр  </w:t>
      </w:r>
      <w:r w:rsidRPr="004042C3">
        <w:rPr>
          <w:rFonts w:ascii="Times New Roman" w:hAnsi="Times New Roman" w:cs="Times New Roman"/>
          <w:b/>
          <w:sz w:val="28"/>
          <w:szCs w:val="28"/>
        </w:rPr>
        <w:t>Шум – Рассеивание...</w:t>
      </w:r>
      <w:r w:rsidRPr="004042C3">
        <w:rPr>
          <w:rFonts w:ascii="Times New Roman" w:hAnsi="Times New Roman" w:cs="Times New Roman"/>
          <w:sz w:val="28"/>
          <w:szCs w:val="28"/>
        </w:rPr>
        <w:t xml:space="preserve"> меняет местами одну точку в текущем слое или выделении на случайно выбранную другую точку, находящуюся от данной точки на указанном расстоянии.</w:t>
      </w:r>
    </w:p>
    <w:p w:rsidR="004042C3" w:rsidRPr="004042C3" w:rsidRDefault="004042C3" w:rsidP="004042C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2C3">
        <w:rPr>
          <w:rFonts w:ascii="Times New Roman" w:hAnsi="Times New Roman" w:cs="Times New Roman"/>
          <w:b/>
          <w:bCs/>
          <w:sz w:val="28"/>
          <w:szCs w:val="28"/>
        </w:rPr>
        <w:t xml:space="preserve">Фильтр Улучшение – Удаление пятен </w:t>
      </w:r>
      <w:r w:rsidRPr="004042C3">
        <w:rPr>
          <w:rFonts w:ascii="Times New Roman" w:hAnsi="Times New Roman" w:cs="Times New Roman"/>
          <w:bCs/>
          <w:sz w:val="28"/>
          <w:szCs w:val="28"/>
        </w:rPr>
        <w:t>используются для устранения мелких дефектов, таких как пыль и царапины,</w:t>
      </w:r>
      <w:r w:rsidRPr="004042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42C3">
        <w:rPr>
          <w:rFonts w:ascii="Times New Roman" w:hAnsi="Times New Roman" w:cs="Times New Roman"/>
          <w:bCs/>
          <w:sz w:val="28"/>
          <w:szCs w:val="28"/>
        </w:rPr>
        <w:t>усредняет цвета соседних пикселей.</w:t>
      </w:r>
    </w:p>
    <w:p w:rsidR="004042C3" w:rsidRPr="004042C3" w:rsidRDefault="004042C3" w:rsidP="004042C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2C3">
        <w:rPr>
          <w:rFonts w:ascii="Times New Roman" w:hAnsi="Times New Roman" w:cs="Times New Roman"/>
          <w:b/>
          <w:bCs/>
          <w:sz w:val="28"/>
          <w:szCs w:val="28"/>
        </w:rPr>
        <w:t xml:space="preserve">Инструмент «Штамп» </w:t>
      </w:r>
      <w:r w:rsidRPr="004042C3">
        <w:rPr>
          <w:rFonts w:ascii="Times New Roman" w:hAnsi="Times New Roman" w:cs="Times New Roman"/>
          <w:bCs/>
          <w:sz w:val="28"/>
          <w:szCs w:val="28"/>
        </w:rPr>
        <w:t>позволяет определить образец, а затем скопировать его на дефектное место.</w:t>
      </w:r>
    </w:p>
    <w:p w:rsidR="004042C3" w:rsidRPr="004042C3" w:rsidRDefault="004042C3" w:rsidP="004042C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2C3">
        <w:rPr>
          <w:rFonts w:ascii="Times New Roman" w:hAnsi="Times New Roman" w:cs="Times New Roman"/>
          <w:b/>
          <w:bCs/>
          <w:sz w:val="28"/>
          <w:szCs w:val="28"/>
        </w:rPr>
        <w:t xml:space="preserve">Инструмент «Осветление/Затемнение» </w:t>
      </w:r>
      <w:r w:rsidRPr="004042C3">
        <w:rPr>
          <w:rFonts w:ascii="Times New Roman" w:hAnsi="Times New Roman" w:cs="Times New Roman"/>
          <w:bCs/>
          <w:sz w:val="28"/>
          <w:szCs w:val="28"/>
        </w:rPr>
        <w:t>осветляет и затемняет участки изображения «вручную».</w:t>
      </w:r>
    </w:p>
    <w:p w:rsidR="004042C3" w:rsidRPr="004042C3" w:rsidRDefault="004042C3" w:rsidP="004042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42C3" w:rsidRPr="004042C3" w:rsidRDefault="004042C3" w:rsidP="004042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2C3">
        <w:rPr>
          <w:rFonts w:ascii="Times New Roman" w:hAnsi="Times New Roman" w:cs="Times New Roman"/>
          <w:b/>
          <w:sz w:val="28"/>
          <w:szCs w:val="28"/>
        </w:rPr>
        <w:t>Выполнить задания:</w:t>
      </w:r>
    </w:p>
    <w:p w:rsidR="004042C3" w:rsidRPr="004042C3" w:rsidRDefault="004042C3" w:rsidP="004042C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042C3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</w:t>
      </w:r>
      <w:r w:rsidRPr="004042C3">
        <w:rPr>
          <w:rFonts w:ascii="Times New Roman" w:hAnsi="Times New Roman" w:cs="Times New Roman"/>
          <w:b/>
          <w:sz w:val="28"/>
          <w:szCs w:val="28"/>
        </w:rPr>
        <w:t>Повысить резкость изображения</w:t>
      </w:r>
    </w:p>
    <w:p w:rsidR="004042C3" w:rsidRPr="004042C3" w:rsidRDefault="004042C3" w:rsidP="004042C3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Открыть файл 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Fruit.jpg</w:t>
      </w:r>
    </w:p>
    <w:p w:rsidR="004042C3" w:rsidRPr="004042C3" w:rsidRDefault="004042C3" w:rsidP="004042C3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lastRenderedPageBreak/>
        <w:t>Выполнить команду Изображение – Создать копию. На экране появятся две одинаковые фотографии. Откорректировать копию и сравнить результат с оригиналом.</w:t>
      </w:r>
    </w:p>
    <w:p w:rsidR="004042C3" w:rsidRPr="004042C3" w:rsidRDefault="004042C3" w:rsidP="004042C3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Выделить желтую розу.</w:t>
      </w:r>
    </w:p>
    <w:p w:rsidR="004042C3" w:rsidRPr="004042C3" w:rsidRDefault="004042C3" w:rsidP="004042C3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Выполнить команду Фильтры – </w:t>
      </w:r>
      <w:r w:rsidRPr="004042C3">
        <w:rPr>
          <w:rFonts w:ascii="Times New Roman" w:hAnsi="Times New Roman" w:cs="Times New Roman"/>
          <w:bCs/>
          <w:sz w:val="28"/>
          <w:szCs w:val="28"/>
        </w:rPr>
        <w:t>Улучшение - Повышение резкости..</w:t>
      </w:r>
      <w:r w:rsidRPr="004042C3">
        <w:rPr>
          <w:rFonts w:ascii="Times New Roman" w:hAnsi="Times New Roman" w:cs="Times New Roman"/>
          <w:sz w:val="28"/>
          <w:szCs w:val="28"/>
        </w:rPr>
        <w:t>. Резкость розы при этом возрастет.</w:t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59264" behindDoc="0" locked="0" layoutInCell="1" allowOverlap="1" wp14:anchorId="0315D088" wp14:editId="76ED9EA9">
            <wp:simplePos x="0" y="0"/>
            <wp:positionH relativeFrom="column">
              <wp:posOffset>3445510</wp:posOffset>
            </wp:positionH>
            <wp:positionV relativeFrom="paragraph">
              <wp:posOffset>78105</wp:posOffset>
            </wp:positionV>
            <wp:extent cx="2569210" cy="2397760"/>
            <wp:effectExtent l="0" t="0" r="2540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39776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60288" behindDoc="0" locked="0" layoutInCell="1" allowOverlap="1" wp14:anchorId="14ECAE83" wp14:editId="56EF9E65">
            <wp:simplePos x="0" y="0"/>
            <wp:positionH relativeFrom="column">
              <wp:posOffset>269875</wp:posOffset>
            </wp:positionH>
            <wp:positionV relativeFrom="paragraph">
              <wp:posOffset>74295</wp:posOffset>
            </wp:positionV>
            <wp:extent cx="2569210" cy="2397760"/>
            <wp:effectExtent l="0" t="0" r="254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39776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Сравнить результат с оригиналом и сохранить файл-копию.</w:t>
      </w:r>
    </w:p>
    <w:p w:rsidR="004042C3" w:rsidRPr="004042C3" w:rsidRDefault="004042C3" w:rsidP="004042C3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Воспользуемся другим фильтром. Выполнить команду Правка – Отменить действие «Повышение резкости».</w:t>
      </w:r>
    </w:p>
    <w:p w:rsidR="004042C3" w:rsidRPr="004042C3" w:rsidRDefault="004042C3" w:rsidP="004042C3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Не снимая выделения с розы, выполнить команду Фильтры — Размывание — Выборочное Гауссово размывание…, установить радиус размывания равным 5,00. Изображение розы станет размытым (нечетким). Таким образом, данная команда уменьшает резкость изображения.</w:t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61312" behindDoc="0" locked="0" layoutInCell="1" allowOverlap="1" wp14:anchorId="419C7B7B" wp14:editId="2B3A0204">
            <wp:simplePos x="0" y="0"/>
            <wp:positionH relativeFrom="column">
              <wp:posOffset>234315</wp:posOffset>
            </wp:positionH>
            <wp:positionV relativeFrom="paragraph">
              <wp:posOffset>161925</wp:posOffset>
            </wp:positionV>
            <wp:extent cx="2645410" cy="2369185"/>
            <wp:effectExtent l="0" t="0" r="254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25" b="3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36918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62336" behindDoc="0" locked="0" layoutInCell="1" allowOverlap="1" wp14:anchorId="6B6C0F3E" wp14:editId="2B91BBC7">
            <wp:simplePos x="0" y="0"/>
            <wp:positionH relativeFrom="column">
              <wp:posOffset>3415665</wp:posOffset>
            </wp:positionH>
            <wp:positionV relativeFrom="paragraph">
              <wp:posOffset>161925</wp:posOffset>
            </wp:positionV>
            <wp:extent cx="2645410" cy="2359660"/>
            <wp:effectExtent l="0" t="0" r="2540" b="25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25" b="3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35966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widowControl w:val="0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Сравнить результат с оригиналом, сохранить с помощью команды «Сохранить как...» и закрыть файл-копию.</w:t>
      </w:r>
    </w:p>
    <w:p w:rsidR="004042C3" w:rsidRPr="004042C3" w:rsidRDefault="004042C3" w:rsidP="004042C3">
      <w:pPr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42C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2. Удалить мелкие дефекты</w:t>
      </w:r>
    </w:p>
    <w:p w:rsidR="004042C3" w:rsidRPr="004042C3" w:rsidRDefault="004042C3" w:rsidP="004042C3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Для устранения мелких дефектов с фотографии используются </w:t>
      </w:r>
      <w:r w:rsidRPr="004042C3">
        <w:rPr>
          <w:rFonts w:ascii="Times New Roman" w:hAnsi="Times New Roman" w:cs="Times New Roman"/>
          <w:b/>
          <w:sz w:val="28"/>
          <w:szCs w:val="28"/>
        </w:rPr>
        <w:t xml:space="preserve">фильтры Шум – Рассеивание... </w:t>
      </w:r>
      <w:r w:rsidRPr="004042C3">
        <w:rPr>
          <w:rFonts w:ascii="Times New Roman" w:hAnsi="Times New Roman" w:cs="Times New Roman"/>
          <w:sz w:val="28"/>
          <w:szCs w:val="28"/>
        </w:rPr>
        <w:t>и</w:t>
      </w:r>
      <w:r w:rsidRPr="004042C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042C3">
        <w:rPr>
          <w:rFonts w:ascii="Times New Roman" w:hAnsi="Times New Roman" w:cs="Times New Roman"/>
          <w:b/>
          <w:bCs/>
          <w:sz w:val="28"/>
          <w:szCs w:val="28"/>
        </w:rPr>
        <w:t>Улучшение - Удаление пятен…</w:t>
      </w:r>
      <w:r w:rsidRPr="00404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2C3" w:rsidRPr="004042C3" w:rsidRDefault="004042C3" w:rsidP="004042C3">
      <w:pPr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Этот фильтр усредняет цвета соседних пикселей. </w:t>
      </w:r>
    </w:p>
    <w:p w:rsidR="004042C3" w:rsidRPr="004042C3" w:rsidRDefault="004042C3" w:rsidP="004042C3">
      <w:pPr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Открыть файл 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Fruit</w:t>
      </w:r>
      <w:r w:rsidRPr="004042C3">
        <w:rPr>
          <w:rFonts w:ascii="Times New Roman" w:hAnsi="Times New Roman" w:cs="Times New Roman"/>
          <w:sz w:val="28"/>
          <w:szCs w:val="28"/>
        </w:rPr>
        <w:t>.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4042C3">
        <w:rPr>
          <w:rFonts w:ascii="Times New Roman" w:hAnsi="Times New Roman" w:cs="Times New Roman"/>
          <w:sz w:val="28"/>
          <w:szCs w:val="28"/>
        </w:rPr>
        <w:t>. (если он закрыт).</w:t>
      </w:r>
    </w:p>
    <w:p w:rsidR="004042C3" w:rsidRPr="004042C3" w:rsidRDefault="004042C3" w:rsidP="004042C3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Выполнить команду Изображение — Создать копию. На экране появятся две одинаковые фотографии. Откорректировать копию и сравнить результат с оригиналом. </w:t>
      </w:r>
    </w:p>
    <w:p w:rsidR="004042C3" w:rsidRPr="004042C3" w:rsidRDefault="004042C3" w:rsidP="004042C3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Увеличить левый нижний угол до 200%. Перед вами дефект, который необходимо исправить. </w:t>
      </w:r>
    </w:p>
    <w:p w:rsidR="004042C3" w:rsidRPr="004042C3" w:rsidRDefault="004042C3" w:rsidP="004042C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D9DAF" wp14:editId="20F6F4A1">
            <wp:extent cx="3371850" cy="3162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20" b="3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623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C3" w:rsidRPr="004042C3" w:rsidRDefault="004042C3" w:rsidP="004042C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Выбрать инструмент Прямоугольная область.</w:t>
      </w:r>
    </w:p>
    <w:p w:rsidR="004042C3" w:rsidRPr="004042C3" w:rsidRDefault="004042C3" w:rsidP="004042C3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Выделить фрагмент изображения  с дефектом.</w:t>
      </w:r>
    </w:p>
    <w:p w:rsidR="004042C3" w:rsidRPr="004042C3" w:rsidRDefault="004042C3" w:rsidP="004042C3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Выполнить команду Фильтры – Шум – Рассеивание... Установить степень рассеивания по горизонтали – 9, по вертикали – 9. Нажать ОК.</w:t>
      </w:r>
    </w:p>
    <w:p w:rsidR="004042C3" w:rsidRPr="004042C3" w:rsidRDefault="004042C3" w:rsidP="004042C3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Не снимая выделения, выполнить команду Фильтры Улучшение – Удаление пятен</w:t>
      </w:r>
      <w:proofErr w:type="gramStart"/>
      <w:r w:rsidRPr="004042C3">
        <w:rPr>
          <w:rFonts w:ascii="Times New Roman" w:hAnsi="Times New Roman" w:cs="Times New Roman"/>
          <w:sz w:val="28"/>
          <w:szCs w:val="28"/>
        </w:rPr>
        <w:t>… О</w:t>
      </w:r>
      <w:proofErr w:type="gramEnd"/>
      <w:r w:rsidRPr="004042C3">
        <w:rPr>
          <w:rFonts w:ascii="Times New Roman" w:hAnsi="Times New Roman" w:cs="Times New Roman"/>
          <w:sz w:val="28"/>
          <w:szCs w:val="28"/>
        </w:rPr>
        <w:t xml:space="preserve">ткроется диалоговое окно. В поле Радиус определяется размер области, которая используется для усреднения цветов соседних пикселей, установить значение поля равным 9. В поле Уровень черного установить значение 43, а в поле Уровень белого – 235. Комбинируя различные значения в полях, можно быстро удалять загрязнения и царапины с фотографий. </w:t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935" distR="114935" simplePos="0" relativeHeight="251663360" behindDoc="0" locked="0" layoutInCell="1" allowOverlap="1" wp14:anchorId="3D1384DA" wp14:editId="30DC7A29">
            <wp:simplePos x="0" y="0"/>
            <wp:positionH relativeFrom="column">
              <wp:posOffset>441960</wp:posOffset>
            </wp:positionH>
            <wp:positionV relativeFrom="paragraph">
              <wp:posOffset>108585</wp:posOffset>
            </wp:positionV>
            <wp:extent cx="2702560" cy="2558415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76" b="3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5584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64384" behindDoc="0" locked="0" layoutInCell="1" allowOverlap="1" wp14:anchorId="15473E01" wp14:editId="69226E4C">
            <wp:simplePos x="0" y="0"/>
            <wp:positionH relativeFrom="column">
              <wp:posOffset>3472815</wp:posOffset>
            </wp:positionH>
            <wp:positionV relativeFrom="paragraph">
              <wp:posOffset>98425</wp:posOffset>
            </wp:positionV>
            <wp:extent cx="2740660" cy="2578735"/>
            <wp:effectExtent l="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578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Щелкнуть по кнопке ОК. Дефект будет устранен. </w:t>
      </w:r>
    </w:p>
    <w:p w:rsidR="004042C3" w:rsidRPr="004042C3" w:rsidRDefault="004042C3" w:rsidP="004042C3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Снять выделение. </w:t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65408" behindDoc="0" locked="0" layoutInCell="1" allowOverlap="1" wp14:anchorId="68EE53D1" wp14:editId="1A125C95">
            <wp:simplePos x="0" y="0"/>
            <wp:positionH relativeFrom="column">
              <wp:posOffset>1615440</wp:posOffset>
            </wp:positionH>
            <wp:positionV relativeFrom="paragraph">
              <wp:posOffset>152400</wp:posOffset>
            </wp:positionV>
            <wp:extent cx="3369310" cy="3178810"/>
            <wp:effectExtent l="0" t="0" r="254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24" b="3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317881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Сравнить результат с оригиналом, сохранить и закрыть файл-копию.</w:t>
      </w:r>
    </w:p>
    <w:p w:rsid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Команда Фильтры Улучшение – Удаление пятен… часто используется для коррекции старых, но ценных фотографий, которые с течением времени стали тусклыми и поцарапанными. </w:t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72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2C3">
        <w:rPr>
          <w:rFonts w:ascii="Times New Roman" w:hAnsi="Times New Roman" w:cs="Times New Roman"/>
          <w:b/>
          <w:sz w:val="28"/>
          <w:szCs w:val="28"/>
        </w:rPr>
        <w:lastRenderedPageBreak/>
        <w:t>ЗАДАНИЕ 3. Устранить дефект с фотографии инструментом Штамп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Открыть файл 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Fruit</w:t>
      </w:r>
      <w:r w:rsidRPr="004042C3">
        <w:rPr>
          <w:rFonts w:ascii="Times New Roman" w:hAnsi="Times New Roman" w:cs="Times New Roman"/>
          <w:sz w:val="28"/>
          <w:szCs w:val="28"/>
        </w:rPr>
        <w:t>.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4042C3">
        <w:rPr>
          <w:rFonts w:ascii="Times New Roman" w:hAnsi="Times New Roman" w:cs="Times New Roman"/>
          <w:sz w:val="28"/>
          <w:szCs w:val="28"/>
        </w:rPr>
        <w:t xml:space="preserve"> (если он закрыт).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Выполнить команду Изображение — Создать копию. На экране появятся две одинаковые фотографии. Откорректировать копию и сравнить результат с оригиналом. 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Увеличить фрагмент изображения с грушей до 200%. На груше хорошо виден «природный» дефект — червоточина. Заменим дефект фрагментом изображения (образцом) из близлежащей области. Для этого сначала нужно определить образец, а затем скопировать его на дефектное место.  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Выбрать инструмент Штамп </w:t>
      </w: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689EF" wp14:editId="57966C71">
            <wp:extent cx="371475" cy="352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2C3">
        <w:rPr>
          <w:rFonts w:ascii="Times New Roman" w:hAnsi="Times New Roman" w:cs="Times New Roman"/>
          <w:sz w:val="28"/>
          <w:szCs w:val="28"/>
        </w:rPr>
        <w:t xml:space="preserve">. Появится панель свойств этого инструмента. 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Выбрать на панели свойств кисть (кончик для штампа) с мягкими краями небольшого размера, например 11. Теперь нужно правильно выбрать образец. В данном случае можно воспользоваться участком изображения, расположенным немного ниже или выше дефекта, так как освещенность груши мало изменяется по вертикали.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Переместить курсор выше дефекта на расстояние, примерно равное высоте дефекта.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Нажать клавишу 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CTRL.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Нажать кнопку мыши, не отпуская клавиши 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4042C3">
        <w:rPr>
          <w:rFonts w:ascii="Times New Roman" w:hAnsi="Times New Roman" w:cs="Times New Roman"/>
          <w:sz w:val="28"/>
          <w:szCs w:val="28"/>
        </w:rPr>
        <w:t>. Так будет выбран образец, который нужно скопировать на дефект. Отпустить клавишу и кнопку мыши.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Переместить курсор мыши на дефект.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Нажать кнопку мыши.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Перемещать мышь при нажатой кнопке. Дефект будет ликвидирован. При выполнении этой операции важно видеть крестик, определяющий место, с которого копируется изображение.</w:t>
      </w:r>
    </w:p>
    <w:p w:rsidR="004042C3" w:rsidRPr="004042C3" w:rsidRDefault="004042C3" w:rsidP="004042C3">
      <w:pPr>
        <w:widowControl w:val="0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Сравнить результат с оригиналом, сохранить и закрыть файл-копию.</w:t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42C3">
        <w:rPr>
          <w:rFonts w:ascii="Times New Roman" w:hAnsi="Times New Roman" w:cs="Times New Roman"/>
          <w:b/>
          <w:bCs/>
          <w:sz w:val="28"/>
          <w:szCs w:val="28"/>
        </w:rPr>
        <w:t>ЗАДАНИЕ 4. Осветлить изображение «вручную»</w:t>
      </w:r>
    </w:p>
    <w:p w:rsidR="004042C3" w:rsidRPr="004042C3" w:rsidRDefault="004042C3" w:rsidP="004042C3">
      <w:pPr>
        <w:widowControl w:val="0"/>
        <w:numPr>
          <w:ilvl w:val="0"/>
          <w:numId w:val="16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Осветлить фрагмент изображения инструментом (Осветление/Затемнение).</w:t>
      </w:r>
    </w:p>
    <w:p w:rsidR="004042C3" w:rsidRPr="004042C3" w:rsidRDefault="004042C3" w:rsidP="004042C3">
      <w:pPr>
        <w:widowControl w:val="0"/>
        <w:numPr>
          <w:ilvl w:val="0"/>
          <w:numId w:val="16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Открыть файл 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Fruit</w:t>
      </w:r>
      <w:r w:rsidRPr="004042C3">
        <w:rPr>
          <w:rFonts w:ascii="Times New Roman" w:hAnsi="Times New Roman" w:cs="Times New Roman"/>
          <w:sz w:val="28"/>
          <w:szCs w:val="28"/>
        </w:rPr>
        <w:t>.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4042C3">
        <w:rPr>
          <w:rFonts w:ascii="Times New Roman" w:hAnsi="Times New Roman" w:cs="Times New Roman"/>
          <w:sz w:val="28"/>
          <w:szCs w:val="28"/>
        </w:rPr>
        <w:t xml:space="preserve"> (если он закрыт).</w:t>
      </w:r>
    </w:p>
    <w:p w:rsidR="004042C3" w:rsidRPr="004042C3" w:rsidRDefault="004042C3" w:rsidP="004042C3">
      <w:pPr>
        <w:widowControl w:val="0"/>
        <w:numPr>
          <w:ilvl w:val="0"/>
          <w:numId w:val="16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Выполнить команду Изображение — Создать копию. На экране — две одинаковые фотографии. Откорректировать копию и сравнить результат с оригиналом.</w:t>
      </w:r>
    </w:p>
    <w:p w:rsidR="004042C3" w:rsidRPr="004042C3" w:rsidRDefault="004042C3" w:rsidP="004042C3">
      <w:pPr>
        <w:widowControl w:val="0"/>
        <w:numPr>
          <w:ilvl w:val="0"/>
          <w:numId w:val="16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Увеличить правый верхний угол изображения, где складка тени образует затененный участок.</w:t>
      </w:r>
    </w:p>
    <w:p w:rsidR="004042C3" w:rsidRPr="004042C3" w:rsidRDefault="004042C3" w:rsidP="004042C3">
      <w:pPr>
        <w:widowControl w:val="0"/>
        <w:numPr>
          <w:ilvl w:val="0"/>
          <w:numId w:val="16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Выбрать инструмент Осветление/Затемнение </w:t>
      </w: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B03FE" wp14:editId="4764F20D">
            <wp:extent cx="381000" cy="38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2C3">
        <w:rPr>
          <w:rFonts w:ascii="Times New Roman" w:hAnsi="Times New Roman" w:cs="Times New Roman"/>
          <w:sz w:val="28"/>
          <w:szCs w:val="28"/>
        </w:rPr>
        <w:t xml:space="preserve">  на панели инструментов. Появится панель свойств этого инструмента. Установите </w:t>
      </w:r>
      <w:r w:rsidRPr="004042C3">
        <w:rPr>
          <w:rFonts w:ascii="Times New Roman" w:hAnsi="Times New Roman" w:cs="Times New Roman"/>
          <w:sz w:val="28"/>
          <w:szCs w:val="28"/>
        </w:rPr>
        <w:lastRenderedPageBreak/>
        <w:t xml:space="preserve">следующие параметры инструмента: осветление изображения на 50% (Экспозиция - 50) и действие на полутона (Режим - Полутона). </w:t>
      </w:r>
    </w:p>
    <w:p w:rsidR="004042C3" w:rsidRPr="004042C3" w:rsidRDefault="004042C3" w:rsidP="004042C3">
      <w:pPr>
        <w:widowControl w:val="0"/>
        <w:numPr>
          <w:ilvl w:val="0"/>
          <w:numId w:val="16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Выбрать кисть (кончик для осветлителя) с мягкими краями подходящего размера, например, 19.</w:t>
      </w:r>
    </w:p>
    <w:p w:rsidR="004042C3" w:rsidRPr="004042C3" w:rsidRDefault="004042C3" w:rsidP="004042C3">
      <w:pPr>
        <w:widowControl w:val="0"/>
        <w:numPr>
          <w:ilvl w:val="0"/>
          <w:numId w:val="16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Поместить курсор в правый верхний угол натюрморта. </w:t>
      </w:r>
    </w:p>
    <w:p w:rsidR="004042C3" w:rsidRPr="004042C3" w:rsidRDefault="004042C3" w:rsidP="004042C3">
      <w:pPr>
        <w:widowControl w:val="0"/>
        <w:numPr>
          <w:ilvl w:val="0"/>
          <w:numId w:val="16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Нажать кнопку мыши. </w:t>
      </w:r>
    </w:p>
    <w:p w:rsidR="004042C3" w:rsidRPr="004042C3" w:rsidRDefault="004042C3" w:rsidP="004042C3">
      <w:pPr>
        <w:widowControl w:val="0"/>
        <w:numPr>
          <w:ilvl w:val="0"/>
          <w:numId w:val="16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Сделать вертикальный «мазок» по выбранному участку, не отпуская кнопку мыши. Тень, отбрасываемая складкой ткани, станет  немного светлее.</w:t>
      </w:r>
    </w:p>
    <w:p w:rsidR="004042C3" w:rsidRPr="004042C3" w:rsidRDefault="004042C3" w:rsidP="004042C3">
      <w:pPr>
        <w:widowControl w:val="0"/>
        <w:numPr>
          <w:ilvl w:val="0"/>
          <w:numId w:val="16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Сравнить результат с оригиналом, сохранить и закрыть файл-копию.</w:t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66432" behindDoc="1" locked="0" layoutInCell="1" allowOverlap="1" wp14:anchorId="06A6C135" wp14:editId="464EB19F">
            <wp:simplePos x="0" y="0"/>
            <wp:positionH relativeFrom="column">
              <wp:posOffset>292735</wp:posOffset>
            </wp:positionH>
            <wp:positionV relativeFrom="paragraph">
              <wp:posOffset>51435</wp:posOffset>
            </wp:positionV>
            <wp:extent cx="2531110" cy="2378710"/>
            <wp:effectExtent l="0" t="0" r="254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3706" r="42642" b="2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37871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67456" behindDoc="1" locked="0" layoutInCell="1" allowOverlap="1" wp14:anchorId="5400F069" wp14:editId="4313C935">
            <wp:simplePos x="0" y="0"/>
            <wp:positionH relativeFrom="column">
              <wp:posOffset>3429635</wp:posOffset>
            </wp:positionH>
            <wp:positionV relativeFrom="paragraph">
              <wp:posOffset>62865</wp:posOffset>
            </wp:positionV>
            <wp:extent cx="2512060" cy="2359660"/>
            <wp:effectExtent l="0" t="0" r="254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20" b="3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35966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42C3">
        <w:rPr>
          <w:rFonts w:ascii="Times New Roman" w:hAnsi="Times New Roman" w:cs="Times New Roman"/>
          <w:b/>
          <w:bCs/>
          <w:sz w:val="28"/>
          <w:szCs w:val="28"/>
        </w:rPr>
        <w:t>ЗАДАНИЕ 5. Затемнить изображение «вручную»</w:t>
      </w:r>
    </w:p>
    <w:p w:rsidR="004042C3" w:rsidRPr="004042C3" w:rsidRDefault="004042C3" w:rsidP="004042C3">
      <w:pPr>
        <w:widowControl w:val="0"/>
        <w:numPr>
          <w:ilvl w:val="0"/>
          <w:numId w:val="19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Увеличить фрагмент натюрморта, содержащий нижний абрикос.</w:t>
      </w:r>
    </w:p>
    <w:p w:rsidR="004042C3" w:rsidRPr="004042C3" w:rsidRDefault="004042C3" w:rsidP="004042C3">
      <w:pPr>
        <w:widowControl w:val="0"/>
        <w:numPr>
          <w:ilvl w:val="0"/>
          <w:numId w:val="19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Выбрать инструмент Осветление/Затемнение </w:t>
      </w:r>
      <w:r w:rsidRPr="0040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AC0A8" wp14:editId="425DD508">
            <wp:extent cx="381000" cy="38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2C3">
        <w:rPr>
          <w:rFonts w:ascii="Times New Roman" w:hAnsi="Times New Roman" w:cs="Times New Roman"/>
          <w:sz w:val="28"/>
          <w:szCs w:val="28"/>
        </w:rPr>
        <w:t xml:space="preserve"> на панели инструментов. Появится панель свойств этого инструмента. </w:t>
      </w:r>
    </w:p>
    <w:p w:rsidR="004042C3" w:rsidRPr="004042C3" w:rsidRDefault="004042C3" w:rsidP="004042C3">
      <w:pPr>
        <w:widowControl w:val="0"/>
        <w:numPr>
          <w:ilvl w:val="0"/>
          <w:numId w:val="19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Выбрать тип – Затемнить, установить значение 20% в поле ввода Экспозиция. </w:t>
      </w:r>
    </w:p>
    <w:p w:rsidR="004042C3" w:rsidRPr="004042C3" w:rsidRDefault="004042C3" w:rsidP="004042C3">
      <w:pPr>
        <w:widowControl w:val="0"/>
        <w:numPr>
          <w:ilvl w:val="0"/>
          <w:numId w:val="19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Выбрать тональный интервал Тени.</w:t>
      </w:r>
    </w:p>
    <w:p w:rsidR="004042C3" w:rsidRPr="004042C3" w:rsidRDefault="004042C3" w:rsidP="004042C3">
      <w:pPr>
        <w:widowControl w:val="0"/>
        <w:numPr>
          <w:ilvl w:val="0"/>
          <w:numId w:val="19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Выбрать кисть с размытыми краями небольшого размера, например, 15.</w:t>
      </w:r>
    </w:p>
    <w:p w:rsidR="004042C3" w:rsidRPr="004042C3" w:rsidRDefault="004042C3" w:rsidP="004042C3">
      <w:pPr>
        <w:widowControl w:val="0"/>
        <w:numPr>
          <w:ilvl w:val="0"/>
          <w:numId w:val="19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Установить курсор мыши на нижнюю часть увеличенного абрикоса.</w:t>
      </w:r>
    </w:p>
    <w:p w:rsidR="004042C3" w:rsidRPr="004042C3" w:rsidRDefault="004042C3" w:rsidP="004042C3">
      <w:pPr>
        <w:widowControl w:val="0"/>
        <w:numPr>
          <w:ilvl w:val="0"/>
          <w:numId w:val="19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Нажать кнопку мыши.</w:t>
      </w:r>
    </w:p>
    <w:p w:rsidR="004042C3" w:rsidRPr="004042C3" w:rsidRDefault="004042C3" w:rsidP="004042C3">
      <w:pPr>
        <w:widowControl w:val="0"/>
        <w:numPr>
          <w:ilvl w:val="0"/>
          <w:numId w:val="19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Перемещать мышь при нажатой кнопке по нижней части абрикоса и тени от него.</w:t>
      </w:r>
    </w:p>
    <w:p w:rsidR="004042C3" w:rsidRPr="004042C3" w:rsidRDefault="004042C3" w:rsidP="004042C3">
      <w:pPr>
        <w:widowControl w:val="0"/>
        <w:numPr>
          <w:ilvl w:val="0"/>
          <w:numId w:val="19"/>
        </w:numPr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Сравнить результат с оригиналом, сохранить и закрыть файл-копию</w:t>
      </w:r>
    </w:p>
    <w:p w:rsidR="004042C3" w:rsidRPr="004042C3" w:rsidRDefault="004042C3" w:rsidP="00404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2C3" w:rsidRPr="004042C3" w:rsidRDefault="004042C3" w:rsidP="004042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2C3">
        <w:rPr>
          <w:rFonts w:ascii="Times New Roman" w:hAnsi="Times New Roman" w:cs="Times New Roman"/>
          <w:b/>
          <w:sz w:val="28"/>
          <w:szCs w:val="28"/>
        </w:rPr>
        <w:t>Выполнить самостоятельно.</w:t>
      </w:r>
    </w:p>
    <w:p w:rsidR="004042C3" w:rsidRPr="004042C3" w:rsidRDefault="004042C3" w:rsidP="004042C3">
      <w:pPr>
        <w:widowControl w:val="0"/>
        <w:numPr>
          <w:ilvl w:val="2"/>
          <w:numId w:val="19"/>
        </w:numPr>
        <w:tabs>
          <w:tab w:val="clear" w:pos="1440"/>
          <w:tab w:val="num" w:pos="426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Выполнить ретуширование старой фотографии. 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4042C3">
        <w:rPr>
          <w:rFonts w:ascii="Times New Roman" w:hAnsi="Times New Roman" w:cs="Times New Roman"/>
          <w:sz w:val="28"/>
          <w:szCs w:val="28"/>
        </w:rPr>
        <w:t>_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Childhood</w:t>
      </w:r>
      <w:r w:rsidRPr="004042C3">
        <w:rPr>
          <w:rFonts w:ascii="Times New Roman" w:hAnsi="Times New Roman" w:cs="Times New Roman"/>
          <w:sz w:val="28"/>
          <w:szCs w:val="28"/>
        </w:rPr>
        <w:t>.</w:t>
      </w:r>
      <w:r w:rsidRPr="004042C3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4042C3">
        <w:rPr>
          <w:rFonts w:ascii="Times New Roman" w:hAnsi="Times New Roman" w:cs="Times New Roman"/>
          <w:sz w:val="28"/>
          <w:szCs w:val="28"/>
        </w:rPr>
        <w:t>.</w:t>
      </w:r>
    </w:p>
    <w:p w:rsidR="004042C3" w:rsidRPr="004042C3" w:rsidRDefault="004042C3" w:rsidP="004042C3">
      <w:pPr>
        <w:widowControl w:val="0"/>
        <w:numPr>
          <w:ilvl w:val="2"/>
          <w:numId w:val="19"/>
        </w:numPr>
        <w:tabs>
          <w:tab w:val="clear" w:pos="1440"/>
          <w:tab w:val="num" w:pos="426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Выполнить кадрирование изображения (убрать лишний фон слева и снизу).</w:t>
      </w:r>
    </w:p>
    <w:p w:rsidR="004042C3" w:rsidRPr="004042C3" w:rsidRDefault="004042C3" w:rsidP="004042C3">
      <w:pPr>
        <w:widowControl w:val="0"/>
        <w:numPr>
          <w:ilvl w:val="2"/>
          <w:numId w:val="19"/>
        </w:numPr>
        <w:tabs>
          <w:tab w:val="clear" w:pos="1440"/>
          <w:tab w:val="num" w:pos="426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lastRenderedPageBreak/>
        <w:t>Выполнить коррекцию тона с помощью команд меню Цвет.</w:t>
      </w:r>
    </w:p>
    <w:p w:rsidR="004042C3" w:rsidRPr="004042C3" w:rsidRDefault="004042C3" w:rsidP="004042C3">
      <w:pPr>
        <w:widowControl w:val="0"/>
        <w:numPr>
          <w:ilvl w:val="2"/>
          <w:numId w:val="19"/>
        </w:numPr>
        <w:tabs>
          <w:tab w:val="clear" w:pos="1440"/>
          <w:tab w:val="num" w:pos="426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Качественно восстановить изображение, для этого чаще выбирать образец для копирования, изменяя при этом размер инструмента Штамп.</w:t>
      </w:r>
    </w:p>
    <w:p w:rsidR="004042C3" w:rsidRPr="004042C3" w:rsidRDefault="004042C3" w:rsidP="004042C3">
      <w:pPr>
        <w:widowControl w:val="0"/>
        <w:numPr>
          <w:ilvl w:val="2"/>
          <w:numId w:val="19"/>
        </w:numPr>
        <w:tabs>
          <w:tab w:val="clear" w:pos="1440"/>
          <w:tab w:val="num" w:pos="426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 xml:space="preserve">Удалить мелкие точечные дефекты фона фотографии с использованием фильтров Шум – Рассеивание... </w:t>
      </w:r>
      <w:r w:rsidRPr="004042C3">
        <w:rPr>
          <w:rFonts w:ascii="Times New Roman" w:hAnsi="Times New Roman" w:cs="Times New Roman"/>
          <w:bCs/>
          <w:sz w:val="28"/>
          <w:szCs w:val="28"/>
        </w:rPr>
        <w:t xml:space="preserve">и Улучшение – Удаление пятен. </w:t>
      </w:r>
      <w:r w:rsidRPr="004042C3">
        <w:rPr>
          <w:rFonts w:ascii="Times New Roman" w:hAnsi="Times New Roman" w:cs="Times New Roman"/>
          <w:sz w:val="28"/>
          <w:szCs w:val="28"/>
        </w:rPr>
        <w:t xml:space="preserve">Усилить резкость изображения с помощью фильтра </w:t>
      </w:r>
      <w:r w:rsidRPr="004042C3">
        <w:rPr>
          <w:rFonts w:ascii="Times New Roman" w:hAnsi="Times New Roman" w:cs="Times New Roman"/>
          <w:bCs/>
          <w:sz w:val="28"/>
          <w:szCs w:val="28"/>
        </w:rPr>
        <w:t>Улучшение – Повышение резкости…</w:t>
      </w:r>
    </w:p>
    <w:p w:rsidR="004042C3" w:rsidRPr="004042C3" w:rsidRDefault="004042C3" w:rsidP="004042C3">
      <w:pPr>
        <w:widowControl w:val="0"/>
        <w:numPr>
          <w:ilvl w:val="2"/>
          <w:numId w:val="19"/>
        </w:numPr>
        <w:tabs>
          <w:tab w:val="clear" w:pos="1440"/>
          <w:tab w:val="num" w:pos="426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2C3">
        <w:rPr>
          <w:rFonts w:ascii="Times New Roman" w:hAnsi="Times New Roman" w:cs="Times New Roman"/>
          <w:sz w:val="28"/>
          <w:szCs w:val="28"/>
        </w:rPr>
        <w:t>Выполнить ретуширование изображения, используя инструменты Осветление/Затемнение и Штамп.</w:t>
      </w:r>
    </w:p>
    <w:p w:rsidR="004042C3" w:rsidRPr="004042C3" w:rsidRDefault="004042C3" w:rsidP="004042C3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E3180" w:rsidRPr="004042C3" w:rsidRDefault="000E3180" w:rsidP="004042C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E3180" w:rsidRPr="004042C3" w:rsidSect="004042C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760047D8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C"/>
    <w:multiLevelType w:val="multilevel"/>
    <w:tmpl w:val="000000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11FC1C1D"/>
    <w:multiLevelType w:val="hybridMultilevel"/>
    <w:tmpl w:val="928EDC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9743454"/>
    <w:multiLevelType w:val="hybridMultilevel"/>
    <w:tmpl w:val="6B5C13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D5C04A4"/>
    <w:multiLevelType w:val="hybridMultilevel"/>
    <w:tmpl w:val="607854A0"/>
    <w:lvl w:ilvl="0" w:tplc="F4B424D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E0505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8211E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A42EB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8AC4C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DEFBE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747B4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04DAB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66003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1EC76B18"/>
    <w:multiLevelType w:val="hybridMultilevel"/>
    <w:tmpl w:val="80ACDD56"/>
    <w:lvl w:ilvl="0" w:tplc="B4E2ED9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509C7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EA9DE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825E5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C83A5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46820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EA247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E1EFF7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5CB7B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1F0833CC"/>
    <w:multiLevelType w:val="hybridMultilevel"/>
    <w:tmpl w:val="A8A2D2BA"/>
    <w:lvl w:ilvl="0" w:tplc="B3A8C56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EEBD0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6ECDB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50AF9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D2EB1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F6B45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74322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D6ECD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E22BB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2D275B2E"/>
    <w:multiLevelType w:val="hybridMultilevel"/>
    <w:tmpl w:val="68E460F4"/>
    <w:lvl w:ilvl="0" w:tplc="00F05B0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268B6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CE6B1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A43F1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2C6B9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A0457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58929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32D07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781B4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33092B73"/>
    <w:multiLevelType w:val="hybridMultilevel"/>
    <w:tmpl w:val="FDA8DC3C"/>
    <w:lvl w:ilvl="0" w:tplc="046ACB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7D3432"/>
    <w:multiLevelType w:val="hybridMultilevel"/>
    <w:tmpl w:val="1B4A5B6E"/>
    <w:lvl w:ilvl="0" w:tplc="193A44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083C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AE43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7813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0CE6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8A64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A8A4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1458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763E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C02FE2"/>
    <w:multiLevelType w:val="hybridMultilevel"/>
    <w:tmpl w:val="4CE43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E46B4D"/>
    <w:multiLevelType w:val="hybridMultilevel"/>
    <w:tmpl w:val="6088B806"/>
    <w:lvl w:ilvl="0" w:tplc="30CC706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52A0A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74A75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73E445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D2685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D81CE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A6DB0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6E04F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8638D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54E632D4"/>
    <w:multiLevelType w:val="hybridMultilevel"/>
    <w:tmpl w:val="7B5266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24320E"/>
    <w:multiLevelType w:val="hybridMultilevel"/>
    <w:tmpl w:val="32D0BD00"/>
    <w:lvl w:ilvl="0" w:tplc="60D68A56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1E6BE8"/>
    <w:multiLevelType w:val="hybridMultilevel"/>
    <w:tmpl w:val="DA663040"/>
    <w:lvl w:ilvl="0" w:tplc="77D473F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5F0DD3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9C59D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66107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ECAE2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14F18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8A1E8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8049C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E6716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6A923608"/>
    <w:multiLevelType w:val="hybridMultilevel"/>
    <w:tmpl w:val="1C22C530"/>
    <w:lvl w:ilvl="0" w:tplc="6EB8F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4246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EAC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3EBE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C47F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2E7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9EA5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7E42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4E4D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0"/>
  </w:num>
  <w:num w:numId="3">
    <w:abstractNumId w:val="24"/>
  </w:num>
  <w:num w:numId="4">
    <w:abstractNumId w:val="14"/>
  </w:num>
  <w:num w:numId="5">
    <w:abstractNumId w:val="21"/>
  </w:num>
  <w:num w:numId="6">
    <w:abstractNumId w:val="16"/>
  </w:num>
  <w:num w:numId="7">
    <w:abstractNumId w:val="15"/>
  </w:num>
  <w:num w:numId="8">
    <w:abstractNumId w:val="17"/>
  </w:num>
  <w:num w:numId="9">
    <w:abstractNumId w:val="19"/>
  </w:num>
  <w:num w:numId="10">
    <w:abstractNumId w:val="25"/>
  </w:num>
  <w:num w:numId="11">
    <w:abstractNumId w:val="23"/>
  </w:num>
  <w:num w:numId="12">
    <w:abstractNumId w:val="13"/>
  </w:num>
  <w:num w:numId="13">
    <w:abstractNumId w:val="12"/>
  </w:num>
  <w:num w:numId="14">
    <w:abstractNumId w:val="1"/>
  </w:num>
  <w:num w:numId="15">
    <w:abstractNumId w:val="2"/>
  </w:num>
  <w:num w:numId="16">
    <w:abstractNumId w:val="3"/>
  </w:num>
  <w:num w:numId="17">
    <w:abstractNumId w:val="0"/>
  </w:num>
  <w:num w:numId="18">
    <w:abstractNumId w:val="18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2EE"/>
    <w:rsid w:val="00011360"/>
    <w:rsid w:val="00034A7F"/>
    <w:rsid w:val="000662F4"/>
    <w:rsid w:val="00072F38"/>
    <w:rsid w:val="00087555"/>
    <w:rsid w:val="000917A7"/>
    <w:rsid w:val="000A3320"/>
    <w:rsid w:val="000B1B6A"/>
    <w:rsid w:val="000D6560"/>
    <w:rsid w:val="000E3180"/>
    <w:rsid w:val="00111CED"/>
    <w:rsid w:val="00115A10"/>
    <w:rsid w:val="001212EE"/>
    <w:rsid w:val="0016517D"/>
    <w:rsid w:val="00174F78"/>
    <w:rsid w:val="001D090E"/>
    <w:rsid w:val="002045DE"/>
    <w:rsid w:val="002073EC"/>
    <w:rsid w:val="00213116"/>
    <w:rsid w:val="0022448B"/>
    <w:rsid w:val="00224D18"/>
    <w:rsid w:val="00224E15"/>
    <w:rsid w:val="00234F43"/>
    <w:rsid w:val="002970B8"/>
    <w:rsid w:val="00297AC0"/>
    <w:rsid w:val="002D404C"/>
    <w:rsid w:val="00317BB6"/>
    <w:rsid w:val="00350E65"/>
    <w:rsid w:val="003608C6"/>
    <w:rsid w:val="003647C4"/>
    <w:rsid w:val="00377A29"/>
    <w:rsid w:val="00390BCF"/>
    <w:rsid w:val="003B352B"/>
    <w:rsid w:val="003E146A"/>
    <w:rsid w:val="003E4ACB"/>
    <w:rsid w:val="003F1763"/>
    <w:rsid w:val="004042C3"/>
    <w:rsid w:val="00407A79"/>
    <w:rsid w:val="00415B4C"/>
    <w:rsid w:val="00462B83"/>
    <w:rsid w:val="004810B2"/>
    <w:rsid w:val="00481C71"/>
    <w:rsid w:val="00487F54"/>
    <w:rsid w:val="004A1BA1"/>
    <w:rsid w:val="004C30C1"/>
    <w:rsid w:val="004E42B5"/>
    <w:rsid w:val="005012D4"/>
    <w:rsid w:val="005068E8"/>
    <w:rsid w:val="00542780"/>
    <w:rsid w:val="00545335"/>
    <w:rsid w:val="0055511E"/>
    <w:rsid w:val="005773B7"/>
    <w:rsid w:val="00595612"/>
    <w:rsid w:val="005C77FD"/>
    <w:rsid w:val="005F4417"/>
    <w:rsid w:val="00622FCF"/>
    <w:rsid w:val="00632AE2"/>
    <w:rsid w:val="0063750B"/>
    <w:rsid w:val="006745E0"/>
    <w:rsid w:val="00692CA6"/>
    <w:rsid w:val="006A2FFE"/>
    <w:rsid w:val="006E7C7E"/>
    <w:rsid w:val="006E7EFA"/>
    <w:rsid w:val="006F3F00"/>
    <w:rsid w:val="007068B3"/>
    <w:rsid w:val="00742A48"/>
    <w:rsid w:val="007433B5"/>
    <w:rsid w:val="00747BCE"/>
    <w:rsid w:val="007520AC"/>
    <w:rsid w:val="00782DD3"/>
    <w:rsid w:val="007836D2"/>
    <w:rsid w:val="007C0339"/>
    <w:rsid w:val="007E6A12"/>
    <w:rsid w:val="007F0875"/>
    <w:rsid w:val="007F7175"/>
    <w:rsid w:val="00825749"/>
    <w:rsid w:val="00827DB0"/>
    <w:rsid w:val="00832ED2"/>
    <w:rsid w:val="0087242F"/>
    <w:rsid w:val="008A5EE3"/>
    <w:rsid w:val="008B63E5"/>
    <w:rsid w:val="008D72AE"/>
    <w:rsid w:val="008F7B94"/>
    <w:rsid w:val="00903FD1"/>
    <w:rsid w:val="009802D5"/>
    <w:rsid w:val="00991480"/>
    <w:rsid w:val="009960B7"/>
    <w:rsid w:val="009A29F6"/>
    <w:rsid w:val="009A30C0"/>
    <w:rsid w:val="009B32DD"/>
    <w:rsid w:val="009B6A0F"/>
    <w:rsid w:val="009E1687"/>
    <w:rsid w:val="009E50C5"/>
    <w:rsid w:val="009F5073"/>
    <w:rsid w:val="00A255E6"/>
    <w:rsid w:val="00A33807"/>
    <w:rsid w:val="00A55486"/>
    <w:rsid w:val="00A6179B"/>
    <w:rsid w:val="00AB6F38"/>
    <w:rsid w:val="00AE3EA5"/>
    <w:rsid w:val="00AF6238"/>
    <w:rsid w:val="00B22B5E"/>
    <w:rsid w:val="00B734BC"/>
    <w:rsid w:val="00B74BA6"/>
    <w:rsid w:val="00BC107C"/>
    <w:rsid w:val="00BC2F52"/>
    <w:rsid w:val="00BC529D"/>
    <w:rsid w:val="00C06F49"/>
    <w:rsid w:val="00C248C4"/>
    <w:rsid w:val="00C276A0"/>
    <w:rsid w:val="00C55DE6"/>
    <w:rsid w:val="00C70B9D"/>
    <w:rsid w:val="00CA3CD5"/>
    <w:rsid w:val="00CB0B44"/>
    <w:rsid w:val="00CD1433"/>
    <w:rsid w:val="00D17B46"/>
    <w:rsid w:val="00D222B8"/>
    <w:rsid w:val="00D54C8A"/>
    <w:rsid w:val="00D815FA"/>
    <w:rsid w:val="00DA1BA9"/>
    <w:rsid w:val="00DD02D8"/>
    <w:rsid w:val="00E220C3"/>
    <w:rsid w:val="00E2391F"/>
    <w:rsid w:val="00E31B40"/>
    <w:rsid w:val="00E81FBA"/>
    <w:rsid w:val="00E83928"/>
    <w:rsid w:val="00EA13F6"/>
    <w:rsid w:val="00EC0A39"/>
    <w:rsid w:val="00EC2611"/>
    <w:rsid w:val="00EE0364"/>
    <w:rsid w:val="00F01FD4"/>
    <w:rsid w:val="00F2572C"/>
    <w:rsid w:val="00F3642D"/>
    <w:rsid w:val="00F377C5"/>
    <w:rsid w:val="00F67AD9"/>
    <w:rsid w:val="00F756D7"/>
    <w:rsid w:val="00FA0388"/>
    <w:rsid w:val="00FA54C4"/>
    <w:rsid w:val="00FD2F01"/>
    <w:rsid w:val="00FF59E3"/>
    <w:rsid w:val="00FF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F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47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B4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F5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7E6A12"/>
    <w:rPr>
      <w:strike w:val="0"/>
      <w:dstrike w:val="0"/>
      <w:color w:val="004982"/>
      <w:u w:val="none"/>
    </w:rPr>
  </w:style>
  <w:style w:type="character" w:customStyle="1" w:styleId="21">
    <w:name w:val="Цитата 21"/>
    <w:basedOn w:val="a0"/>
    <w:rsid w:val="0016517D"/>
  </w:style>
  <w:style w:type="character" w:styleId="a9">
    <w:name w:val="Emphasis"/>
    <w:basedOn w:val="a0"/>
    <w:qFormat/>
    <w:rsid w:val="0016517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F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47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B4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F5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7E6A12"/>
    <w:rPr>
      <w:strike w:val="0"/>
      <w:dstrike w:val="0"/>
      <w:color w:val="004982"/>
      <w:u w:val="none"/>
    </w:rPr>
  </w:style>
  <w:style w:type="character" w:customStyle="1" w:styleId="21">
    <w:name w:val="Цитата 21"/>
    <w:basedOn w:val="a0"/>
    <w:rsid w:val="0016517D"/>
  </w:style>
  <w:style w:type="character" w:styleId="a9">
    <w:name w:val="Emphasis"/>
    <w:basedOn w:val="a0"/>
    <w:qFormat/>
    <w:rsid w:val="001651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402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687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1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2775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5675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32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4031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82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6059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87360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495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491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540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822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788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F8D11-B5CE-459C-92DD-6FF081D92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2510</TotalTime>
  <Pages>7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u132</dc:creator>
  <cp:keywords/>
  <dc:description/>
  <cp:lastModifiedBy>u132</cp:lastModifiedBy>
  <cp:revision>77</cp:revision>
  <dcterms:created xsi:type="dcterms:W3CDTF">2021-11-28T17:51:00Z</dcterms:created>
  <dcterms:modified xsi:type="dcterms:W3CDTF">2022-01-11T04:36:00Z</dcterms:modified>
</cp:coreProperties>
</file>